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3C" w:rsidRDefault="00D54C3C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6D2AD2" w:rsidRPr="00352AA5" w:rsidRDefault="006D2AD2" w:rsidP="006D2AD2">
      <w:pPr>
        <w:pStyle w:val="Intestazione"/>
        <w:tabs>
          <w:tab w:val="clear" w:pos="4819"/>
          <w:tab w:val="clear" w:pos="9638"/>
        </w:tabs>
        <w:jc w:val="both"/>
        <w:rPr>
          <w:rFonts w:ascii="Garamond" w:hAnsi="Garamond"/>
          <w:sz w:val="24"/>
          <w:szCs w:val="24"/>
        </w:rPr>
      </w:pPr>
      <w:r w:rsidRPr="00352AA5">
        <w:rPr>
          <w:rFonts w:ascii="Garamond" w:hAnsi="Garamond"/>
          <w:sz w:val="24"/>
          <w:szCs w:val="24"/>
        </w:rPr>
        <w:t xml:space="preserve">Riva del Garda, </w:t>
      </w:r>
      <w:r w:rsidR="00963B98">
        <w:rPr>
          <w:rFonts w:ascii="Garamond" w:hAnsi="Garamond"/>
          <w:sz w:val="24"/>
          <w:szCs w:val="24"/>
        </w:rPr>
        <w:t>26</w:t>
      </w:r>
      <w:r w:rsidRPr="00352AA5">
        <w:rPr>
          <w:rFonts w:ascii="Garamond" w:hAnsi="Garamond"/>
          <w:sz w:val="24"/>
          <w:szCs w:val="24"/>
        </w:rPr>
        <w:t xml:space="preserve"> </w:t>
      </w:r>
      <w:r w:rsidR="00963B98">
        <w:rPr>
          <w:rFonts w:ascii="Garamond" w:hAnsi="Garamond"/>
          <w:sz w:val="24"/>
          <w:szCs w:val="24"/>
        </w:rPr>
        <w:t>giugno</w:t>
      </w:r>
      <w:r>
        <w:rPr>
          <w:rFonts w:ascii="Garamond" w:hAnsi="Garamond"/>
          <w:sz w:val="24"/>
          <w:szCs w:val="24"/>
        </w:rPr>
        <w:t xml:space="preserve"> 202</w:t>
      </w:r>
      <w:r w:rsidR="00A06D23"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>
        <w:rPr>
          <w:rFonts w:ascii="Garamond" w:hAnsi="Garamond"/>
          <w:sz w:val="24"/>
          <w:szCs w:val="24"/>
        </w:rPr>
        <w:t>Prot</w:t>
      </w:r>
      <w:proofErr w:type="spellEnd"/>
      <w:r>
        <w:rPr>
          <w:rFonts w:ascii="Garamond" w:hAnsi="Garamond"/>
          <w:sz w:val="24"/>
          <w:szCs w:val="24"/>
        </w:rPr>
        <w:t>. n. 0000</w:t>
      </w:r>
      <w:r w:rsidR="00256CAB">
        <w:rPr>
          <w:rFonts w:ascii="Garamond" w:hAnsi="Garamond"/>
          <w:sz w:val="24"/>
          <w:szCs w:val="24"/>
        </w:rPr>
        <w:t>2227</w:t>
      </w:r>
    </w:p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6D2AD2" w:rsidRDefault="006D2AD2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8E0375" w:rsidRDefault="008E0375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8E0375" w:rsidRDefault="008E0375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91389D" w:rsidRDefault="0091389D" w:rsidP="0091389D">
      <w:pPr>
        <w:jc w:val="center"/>
        <w:rPr>
          <w:rFonts w:cs="Arial"/>
          <w:b/>
          <w:bCs/>
        </w:rPr>
      </w:pPr>
      <w:r w:rsidRPr="005C1DFB">
        <w:rPr>
          <w:rFonts w:cs="Arial"/>
          <w:b/>
          <w:bCs/>
        </w:rPr>
        <w:t xml:space="preserve">SELEZIONE, MEDIANTE ASSUNZIONE DIRETTA, </w:t>
      </w:r>
    </w:p>
    <w:p w:rsidR="0091389D" w:rsidRDefault="0091389D" w:rsidP="0091389D">
      <w:pPr>
        <w:jc w:val="center"/>
        <w:rPr>
          <w:rFonts w:cs="Arial"/>
          <w:b/>
          <w:bCs/>
        </w:rPr>
      </w:pPr>
      <w:r w:rsidRPr="005C1DFB">
        <w:rPr>
          <w:rFonts w:cs="Arial"/>
          <w:b/>
          <w:bCs/>
        </w:rPr>
        <w:t xml:space="preserve">PER ASSUNZIONI A TEMPO DETERMINATO A TEMPO PIENO O PARZIALE, </w:t>
      </w:r>
    </w:p>
    <w:p w:rsidR="0091389D" w:rsidRPr="005C1DFB" w:rsidRDefault="0091389D" w:rsidP="0091389D">
      <w:pPr>
        <w:jc w:val="center"/>
        <w:rPr>
          <w:rFonts w:cs="Arial"/>
          <w:b/>
          <w:bCs/>
        </w:rPr>
      </w:pPr>
      <w:r w:rsidRPr="005C1DFB">
        <w:rPr>
          <w:rFonts w:cs="Arial"/>
          <w:b/>
          <w:bCs/>
        </w:rPr>
        <w:t xml:space="preserve">NELLA FIGURA PROFESSIONALE DI </w:t>
      </w:r>
    </w:p>
    <w:p w:rsidR="0091389D" w:rsidRPr="005C1DFB" w:rsidRDefault="0091389D" w:rsidP="0091389D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OPERATORE SOCIO - SANITARIO</w:t>
      </w:r>
      <w:r w:rsidRPr="005C1DFB">
        <w:rPr>
          <w:rFonts w:cs="Arial"/>
          <w:b/>
          <w:bCs/>
        </w:rPr>
        <w:t xml:space="preserve"> </w:t>
      </w:r>
    </w:p>
    <w:p w:rsidR="0091389D" w:rsidRDefault="0091389D" w:rsidP="0091389D">
      <w:pPr>
        <w:jc w:val="center"/>
        <w:rPr>
          <w:rFonts w:cs="Arial"/>
          <w:b/>
          <w:bCs/>
        </w:rPr>
      </w:pPr>
      <w:r w:rsidRPr="005C1DFB">
        <w:rPr>
          <w:rFonts w:cs="Arial"/>
          <w:b/>
          <w:bCs/>
        </w:rPr>
        <w:t xml:space="preserve">(CATEGORIA </w:t>
      </w:r>
      <w:r>
        <w:rPr>
          <w:rFonts w:cs="Arial"/>
          <w:b/>
          <w:bCs/>
        </w:rPr>
        <w:t>B</w:t>
      </w:r>
      <w:r w:rsidRPr="005C1DFB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– LIVELLO EVOLUTO</w:t>
      </w:r>
      <w:r w:rsidRPr="005C1DFB">
        <w:rPr>
          <w:rFonts w:cs="Arial"/>
          <w:b/>
          <w:bCs/>
        </w:rPr>
        <w:t xml:space="preserve"> 1^ POSIZIONE RETRIBUTIVA) </w:t>
      </w:r>
    </w:p>
    <w:p w:rsidR="00963B98" w:rsidRPr="00136F87" w:rsidRDefault="0091389D" w:rsidP="0091389D">
      <w:pPr>
        <w:jc w:val="center"/>
        <w:rPr>
          <w:rFonts w:cs="Arial"/>
          <w:b/>
          <w:bCs/>
        </w:rPr>
      </w:pPr>
      <w:r w:rsidRPr="005C1DFB">
        <w:rPr>
          <w:rFonts w:cs="Arial"/>
          <w:b/>
          <w:bCs/>
        </w:rPr>
        <w:t>MOTIVATA DA ESIGENZE DI SE</w:t>
      </w:r>
      <w:r>
        <w:rPr>
          <w:rFonts w:cs="Arial"/>
          <w:b/>
          <w:bCs/>
        </w:rPr>
        <w:t>RVIZIO INDIFFERIBILI E URGENTI</w:t>
      </w:r>
      <w:r w:rsidR="00963B98">
        <w:rPr>
          <w:rFonts w:cs="Arial"/>
          <w:b/>
          <w:bCs/>
        </w:rPr>
        <w:t>.</w:t>
      </w:r>
    </w:p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p w:rsidR="00553CEE" w:rsidRPr="00FB223F" w:rsidRDefault="00553CEE" w:rsidP="00553CE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cs="Times New Roman"/>
          <w:iCs/>
          <w:color w:val="222222"/>
          <w:sz w:val="22"/>
          <w:szCs w:val="22"/>
        </w:rPr>
      </w:pPr>
      <w:r w:rsidRPr="00FB223F">
        <w:rPr>
          <w:rFonts w:cs="Times New Roman"/>
          <w:iCs/>
          <w:color w:val="222222"/>
          <w:sz w:val="22"/>
          <w:szCs w:val="22"/>
        </w:rPr>
        <w:t>Elenco</w:t>
      </w:r>
      <w:r>
        <w:rPr>
          <w:rFonts w:cs="Times New Roman"/>
          <w:iCs/>
          <w:color w:val="222222"/>
          <w:sz w:val="22"/>
          <w:szCs w:val="22"/>
        </w:rPr>
        <w:t xml:space="preserve"> candidati ammessi e convocazione colloquio orale del 30 giugno 2025</w:t>
      </w:r>
    </w:p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tbl>
      <w:tblPr>
        <w:tblW w:w="62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7"/>
        <w:gridCol w:w="2381"/>
        <w:gridCol w:w="2381"/>
      </w:tblGrid>
      <w:tr w:rsidR="00B156B7" w:rsidRPr="00352AA5" w:rsidTr="00B156B7">
        <w:trPr>
          <w:trHeight w:val="30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6B7" w:rsidRDefault="00B156B7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Progressivo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6B7" w:rsidRPr="00352AA5" w:rsidRDefault="00B156B7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Codice identificativo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6B7" w:rsidRDefault="003A4C1C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Orario colloquio</w:t>
            </w:r>
          </w:p>
        </w:tc>
      </w:tr>
      <w:tr w:rsidR="00B156B7" w:rsidRPr="00352AA5" w:rsidTr="00B156B7">
        <w:trPr>
          <w:trHeight w:val="30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6B7" w:rsidRDefault="00B156B7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6B7" w:rsidRDefault="0091389D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89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2156/00-2025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6B7" w:rsidRDefault="00F1233E" w:rsidP="00762581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14.00</w:t>
            </w:r>
          </w:p>
        </w:tc>
      </w:tr>
      <w:tr w:rsidR="0091389D" w:rsidRPr="00352AA5" w:rsidTr="00993D6C">
        <w:trPr>
          <w:trHeight w:val="30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9D" w:rsidRDefault="0091389D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389D" w:rsidRDefault="0091389D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89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2174/00-2025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9D" w:rsidRDefault="00F1233E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14.00</w:t>
            </w:r>
          </w:p>
        </w:tc>
      </w:tr>
      <w:tr w:rsidR="0091389D" w:rsidRPr="00352AA5" w:rsidTr="00993D6C">
        <w:trPr>
          <w:trHeight w:val="30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9D" w:rsidRDefault="0091389D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389D" w:rsidRDefault="0091389D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89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21</w:t>
            </w: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85</w:t>
            </w:r>
            <w:r w:rsidRPr="0091389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/00-2025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9D" w:rsidRDefault="00F1233E" w:rsidP="0091389D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it-IT" w:bidi="ar-SA"/>
              </w:rPr>
              <w:t>14.00</w:t>
            </w:r>
          </w:p>
        </w:tc>
      </w:tr>
    </w:tbl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p w:rsidR="003A4C1C" w:rsidRDefault="003A4C1C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p w:rsidR="00553CEE" w:rsidRDefault="00553CEE" w:rsidP="00553CEE">
      <w:pPr>
        <w:pStyle w:val="Intestazione"/>
        <w:tabs>
          <w:tab w:val="clear" w:pos="4819"/>
          <w:tab w:val="clear" w:pos="9638"/>
        </w:tabs>
        <w:rPr>
          <w:rFonts w:ascii="Garamond" w:hAnsi="Garamond" w:cs="Arial"/>
        </w:rPr>
      </w:pPr>
      <w:r>
        <w:rPr>
          <w:rFonts w:ascii="Garamond" w:hAnsi="Garamond" w:cs="Arial"/>
        </w:rPr>
        <w:tab/>
        <w:t>Il codice identificativo è stato inviato con mail il 25.06.2025. Si ricorda che la non presentazione sarà considerata quale rinuncia alla selezione.</w:t>
      </w:r>
    </w:p>
    <w:p w:rsidR="00B156B7" w:rsidRDefault="00B156B7" w:rsidP="00D54C3C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cs="Times New Roman"/>
          <w:b/>
          <w:iCs/>
          <w:color w:val="222222"/>
        </w:rPr>
      </w:pPr>
    </w:p>
    <w:p w:rsidR="006D2AD2" w:rsidRDefault="00553CEE" w:rsidP="006D2AD2">
      <w:pPr>
        <w:pStyle w:val="Intestazione"/>
        <w:tabs>
          <w:tab w:val="clear" w:pos="4819"/>
          <w:tab w:val="clear" w:pos="9638"/>
        </w:tabs>
        <w:rPr>
          <w:rFonts w:ascii="Garamond" w:hAnsi="Garamond" w:cs="Arial"/>
        </w:rPr>
      </w:pPr>
      <w:r>
        <w:rPr>
          <w:rFonts w:ascii="Garamond" w:hAnsi="Garamond" w:cs="Arial"/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3110027</wp:posOffset>
            </wp:positionH>
            <wp:positionV relativeFrom="paragraph">
              <wp:posOffset>66699</wp:posOffset>
            </wp:positionV>
            <wp:extent cx="844550" cy="72453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4DD9" w:rsidRDefault="009D4DD9" w:rsidP="009D4DD9">
      <w:pPr>
        <w:pStyle w:val="Intestazione"/>
        <w:tabs>
          <w:tab w:val="clear" w:pos="4819"/>
          <w:tab w:val="clear" w:pos="9638"/>
        </w:tabs>
        <w:rPr>
          <w:rFonts w:ascii="Garamond" w:hAnsi="Garamond" w:cs="Arial"/>
        </w:rPr>
      </w:pPr>
      <w:bookmarkStart w:id="0" w:name="_GoBack"/>
      <w:bookmarkEnd w:id="0"/>
    </w:p>
    <w:p w:rsidR="009D4DD9" w:rsidRPr="00352AA5" w:rsidRDefault="00553CEE" w:rsidP="009D4DD9">
      <w:pPr>
        <w:pStyle w:val="Intestazione"/>
        <w:tabs>
          <w:tab w:val="clear" w:pos="4819"/>
          <w:tab w:val="clear" w:pos="9638"/>
        </w:tabs>
        <w:rPr>
          <w:rFonts w:ascii="Garamond" w:hAnsi="Garamond" w:cs="Arial"/>
        </w:rPr>
      </w:pPr>
      <w:r>
        <w:rPr>
          <w:rFonts w:ascii="Garamond" w:hAnsi="Garamond" w:cs="Arial"/>
        </w:rPr>
        <w:t>Cordiali saluti</w:t>
      </w:r>
      <w:r w:rsidR="009D4DD9">
        <w:rPr>
          <w:rFonts w:ascii="Garamond" w:hAnsi="Garamond" w:cs="Arial"/>
        </w:rPr>
        <w:t xml:space="preserve">                                                                              i</w:t>
      </w:r>
    </w:p>
    <w:p w:rsidR="009D4DD9" w:rsidRDefault="009D4DD9" w:rsidP="009D4DD9">
      <w:pPr>
        <w:widowControl/>
        <w:suppressAutoHyphens w:val="0"/>
        <w:autoSpaceDN/>
        <w:jc w:val="both"/>
        <w:textAlignment w:val="auto"/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</w:pP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 w:rsidRPr="00C86214"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  <w:t>IL DIRETTORE</w:t>
      </w:r>
    </w:p>
    <w:p w:rsidR="009D4DD9" w:rsidRPr="00C86214" w:rsidRDefault="009D4DD9" w:rsidP="009D4DD9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</w:pP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</w:r>
      <w:r>
        <w:rPr>
          <w:rFonts w:ascii="Garamond" w:eastAsiaTheme="minorHAnsi" w:hAnsi="Garamond" w:cs="Arial"/>
          <w:kern w:val="0"/>
          <w:sz w:val="22"/>
          <w:szCs w:val="22"/>
          <w:lang w:eastAsia="en-US" w:bidi="ar-SA"/>
        </w:rPr>
        <w:tab/>
        <w:t>f.to Davide Preti</w:t>
      </w:r>
    </w:p>
    <w:p w:rsidR="00D54C3C" w:rsidRDefault="00D54C3C" w:rsidP="00D54C3C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D54C3C" w:rsidRDefault="00D54C3C" w:rsidP="00D54C3C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2E2D61" w:rsidRDefault="002E2D61" w:rsidP="00D54C3C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:rsidR="00DB712D" w:rsidRPr="00D54C3C" w:rsidRDefault="00DB712D" w:rsidP="00D54C3C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0"/>
          <w:lang w:eastAsia="en-US" w:bidi="ar-SA"/>
        </w:rPr>
      </w:pPr>
    </w:p>
    <w:sectPr w:rsidR="00DB712D" w:rsidRPr="00D54C3C" w:rsidSect="00D50A6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352" w:rsidRDefault="001D7352" w:rsidP="000C15E0">
      <w:r>
        <w:separator/>
      </w:r>
    </w:p>
  </w:endnote>
  <w:endnote w:type="continuationSeparator" w:id="0">
    <w:p w:rsidR="001D7352" w:rsidRDefault="001D7352" w:rsidP="000C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B3A" w:rsidRDefault="00241B3A" w:rsidP="00241B3A">
    <w:pPr>
      <w:pStyle w:val="Intestazione"/>
      <w:jc w:val="center"/>
    </w:pPr>
    <w:r w:rsidRPr="006A24CA">
      <w:t xml:space="preserve">Via  </w:t>
    </w:r>
    <w:proofErr w:type="spellStart"/>
    <w:r w:rsidRPr="006A24CA">
      <w:t>Ardaro</w:t>
    </w:r>
    <w:proofErr w:type="spellEnd"/>
    <w:r w:rsidRPr="006A24CA">
      <w:t xml:space="preserve"> 20/a     38066  -   Riva del Garda (TN)</w:t>
    </w:r>
  </w:p>
  <w:p w:rsidR="00241B3A" w:rsidRPr="001835AD" w:rsidRDefault="00241B3A" w:rsidP="00241B3A">
    <w:pPr>
      <w:pStyle w:val="Intestazione"/>
      <w:jc w:val="center"/>
    </w:pPr>
    <w:r w:rsidRPr="00823252">
      <w:t>P. Iva e C.F. 02086810229</w:t>
    </w:r>
    <w:r w:rsidRPr="001353BF">
      <w:rPr>
        <w:sz w:val="28"/>
        <w:szCs w:val="28"/>
      </w:rPr>
      <w:t xml:space="preserve"> </w:t>
    </w:r>
    <w:r w:rsidRPr="00823252">
      <w:tab/>
    </w:r>
    <w:r>
      <w:tab/>
    </w:r>
    <w:proofErr w:type="spellStart"/>
    <w:r w:rsidRPr="00823252">
      <w:t>Tel</w:t>
    </w:r>
    <w:proofErr w:type="spellEnd"/>
    <w:r w:rsidRPr="00823252">
      <w:t xml:space="preserve"> . 0464554280 Fax 0464556420</w:t>
    </w:r>
  </w:p>
  <w:p w:rsidR="00241B3A" w:rsidRDefault="00241B3A" w:rsidP="00241B3A">
    <w:pPr>
      <w:pStyle w:val="Pidipagina"/>
      <w:jc w:val="center"/>
    </w:pPr>
    <w:r>
      <w:rPr>
        <w:noProof/>
        <w:color w:val="1F497D"/>
        <w:lang w:eastAsia="it-IT"/>
      </w:rPr>
      <w:drawing>
        <wp:anchor distT="0" distB="0" distL="114300" distR="114300" simplePos="0" relativeHeight="251665408" behindDoc="1" locked="0" layoutInCell="1" allowOverlap="1" wp14:anchorId="19209CD7" wp14:editId="132DAD50">
          <wp:simplePos x="0" y="0"/>
          <wp:positionH relativeFrom="column">
            <wp:posOffset>4156075</wp:posOffset>
          </wp:positionH>
          <wp:positionV relativeFrom="paragraph">
            <wp:posOffset>53340</wp:posOffset>
          </wp:positionV>
          <wp:extent cx="1094492" cy="542925"/>
          <wp:effectExtent l="0" t="0" r="0" b="0"/>
          <wp:wrapNone/>
          <wp:docPr id="7" name="Immagine 7" descr="logo_family_aud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family_audi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492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3252">
      <w:t xml:space="preserve">Mail: </w:t>
    </w:r>
    <w:hyperlink r:id="rId3" w:history="1">
      <w:r w:rsidRPr="00823252">
        <w:rPr>
          <w:rStyle w:val="Collegamentoipertestuale"/>
        </w:rPr>
        <w:t>info@csarivadelgarda.com</w:t>
      </w:r>
    </w:hyperlink>
    <w:r w:rsidRPr="00823252">
      <w:t xml:space="preserve">         </w:t>
    </w:r>
    <w:r>
      <w:tab/>
    </w:r>
    <w:r>
      <w:tab/>
      <w:t xml:space="preserve">  </w:t>
    </w:r>
    <w:r w:rsidRPr="00823252">
      <w:t>PEC : apsp.cittadiriva@registerpec.it</w:t>
    </w:r>
  </w:p>
  <w:p w:rsidR="00241B3A" w:rsidRDefault="00241B3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Default="00D53B40" w:rsidP="00241B3A">
    <w:pPr>
      <w:pStyle w:val="Intestazione"/>
      <w:jc w:val="center"/>
    </w:pPr>
    <w:r w:rsidRPr="006A24CA">
      <w:t xml:space="preserve">Via  </w:t>
    </w:r>
    <w:proofErr w:type="spellStart"/>
    <w:r w:rsidRPr="006A24CA">
      <w:t>Ardaro</w:t>
    </w:r>
    <w:proofErr w:type="spellEnd"/>
    <w:r w:rsidRPr="006A24CA">
      <w:t xml:space="preserve"> 20/a     38066  -   Riva del Garda (TN)</w:t>
    </w:r>
  </w:p>
  <w:p w:rsidR="00D53B40" w:rsidRPr="001835AD" w:rsidRDefault="00D53B40" w:rsidP="00241B3A">
    <w:pPr>
      <w:pStyle w:val="Intestazione"/>
      <w:jc w:val="center"/>
    </w:pPr>
    <w:r w:rsidRPr="00823252">
      <w:t>P. Iva e C.F. 02086810229</w:t>
    </w:r>
    <w:r w:rsidRPr="001353BF">
      <w:rPr>
        <w:sz w:val="28"/>
        <w:szCs w:val="28"/>
      </w:rPr>
      <w:t xml:space="preserve"> </w:t>
    </w:r>
    <w:r w:rsidRPr="00823252">
      <w:tab/>
    </w:r>
    <w:r>
      <w:tab/>
    </w:r>
    <w:proofErr w:type="spellStart"/>
    <w:r w:rsidRPr="00823252">
      <w:t>Tel</w:t>
    </w:r>
    <w:proofErr w:type="spellEnd"/>
    <w:r w:rsidRPr="00823252">
      <w:t xml:space="preserve"> . 0464554280 Fax 0464556420</w:t>
    </w:r>
  </w:p>
  <w:p w:rsidR="00D53B40" w:rsidRDefault="00241B3A" w:rsidP="00241B3A">
    <w:pPr>
      <w:pStyle w:val="Pidipagina"/>
      <w:jc w:val="center"/>
    </w:pPr>
    <w:r>
      <w:rPr>
        <w:noProof/>
        <w:color w:val="1F497D"/>
        <w:lang w:eastAsia="it-IT"/>
      </w:rPr>
      <w:drawing>
        <wp:anchor distT="0" distB="0" distL="114300" distR="114300" simplePos="0" relativeHeight="251663360" behindDoc="1" locked="0" layoutInCell="1" allowOverlap="1" wp14:anchorId="3C0A231A" wp14:editId="6BF16619">
          <wp:simplePos x="0" y="0"/>
          <wp:positionH relativeFrom="column">
            <wp:posOffset>2494915</wp:posOffset>
          </wp:positionH>
          <wp:positionV relativeFrom="paragraph">
            <wp:posOffset>7620</wp:posOffset>
          </wp:positionV>
          <wp:extent cx="1094492" cy="542925"/>
          <wp:effectExtent l="0" t="0" r="0" b="0"/>
          <wp:wrapNone/>
          <wp:docPr id="10" name="Immagine 10" descr="logo_family_aud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family_audi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492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3B40" w:rsidRPr="00823252">
      <w:t xml:space="preserve">Mail: </w:t>
    </w:r>
    <w:hyperlink r:id="rId3" w:history="1">
      <w:r w:rsidR="00D53B40" w:rsidRPr="00823252">
        <w:rPr>
          <w:rStyle w:val="Collegamentoipertestuale"/>
        </w:rPr>
        <w:t>info@csarivadelgarda.com</w:t>
      </w:r>
    </w:hyperlink>
    <w:r w:rsidR="00D53B40" w:rsidRPr="00823252">
      <w:t xml:space="preserve">         </w:t>
    </w:r>
    <w:r w:rsidR="00D53B40">
      <w:tab/>
    </w:r>
    <w:r w:rsidR="00D53B40">
      <w:tab/>
      <w:t xml:space="preserve">  </w:t>
    </w:r>
    <w:r w:rsidR="00D53B40" w:rsidRPr="00823252">
      <w:t>PEC : apsp.cittadiriva@registerpec.it</w:t>
    </w:r>
  </w:p>
  <w:p w:rsidR="00D53B40" w:rsidRDefault="00D53B40" w:rsidP="00241B3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352" w:rsidRDefault="001D7352" w:rsidP="000C15E0">
      <w:r>
        <w:separator/>
      </w:r>
    </w:p>
  </w:footnote>
  <w:footnote w:type="continuationSeparator" w:id="0">
    <w:p w:rsidR="001D7352" w:rsidRDefault="001D7352" w:rsidP="000C15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1A5" w:rsidRDefault="0053572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-177165</wp:posOffset>
          </wp:positionH>
          <wp:positionV relativeFrom="paragraph">
            <wp:posOffset>-259715</wp:posOffset>
          </wp:positionV>
          <wp:extent cx="865505" cy="676910"/>
          <wp:effectExtent l="0" t="0" r="0" b="889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5194935</wp:posOffset>
          </wp:positionH>
          <wp:positionV relativeFrom="paragraph">
            <wp:posOffset>-59690</wp:posOffset>
          </wp:positionV>
          <wp:extent cx="1115695" cy="572770"/>
          <wp:effectExtent l="0" t="0" r="8255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Pr="00D53B40" w:rsidRDefault="00D50A6B" w:rsidP="00D53B4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805AE32" wp14:editId="7CF88635">
          <wp:simplePos x="0" y="0"/>
          <wp:positionH relativeFrom="column">
            <wp:posOffset>5248910</wp:posOffset>
          </wp:positionH>
          <wp:positionV relativeFrom="paragraph">
            <wp:posOffset>-226695</wp:posOffset>
          </wp:positionV>
          <wp:extent cx="1114425" cy="574675"/>
          <wp:effectExtent l="0" t="0" r="9525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5937">
      <w:rPr>
        <w:noProof/>
        <w:sz w:val="28"/>
        <w:szCs w:val="28"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-328930</wp:posOffset>
          </wp:positionV>
          <wp:extent cx="868680" cy="676275"/>
          <wp:effectExtent l="0" t="0" r="762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3B40" w:rsidRPr="00D53B40">
      <w:rPr>
        <w:noProof/>
        <w:lang w:eastAsia="it-IT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D5769EE"/>
    <w:multiLevelType w:val="hybridMultilevel"/>
    <w:tmpl w:val="BB2ADB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875FC"/>
    <w:multiLevelType w:val="hybridMultilevel"/>
    <w:tmpl w:val="97BCACAA"/>
    <w:lvl w:ilvl="0" w:tplc="4DB451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92263A"/>
    <w:multiLevelType w:val="hybridMultilevel"/>
    <w:tmpl w:val="806E7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76617"/>
    <w:multiLevelType w:val="hybridMultilevel"/>
    <w:tmpl w:val="9A24007E"/>
    <w:lvl w:ilvl="0" w:tplc="0B96BE06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A2543C5"/>
    <w:multiLevelType w:val="hybridMultilevel"/>
    <w:tmpl w:val="4D5A07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9593B"/>
    <w:multiLevelType w:val="multilevel"/>
    <w:tmpl w:val="FF60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8F7720"/>
    <w:multiLevelType w:val="multilevel"/>
    <w:tmpl w:val="CD06E41A"/>
    <w:styleLink w:val="WWNum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23083220"/>
    <w:multiLevelType w:val="hybridMultilevel"/>
    <w:tmpl w:val="65247E5A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42F27F89"/>
    <w:multiLevelType w:val="hybridMultilevel"/>
    <w:tmpl w:val="E1A2C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B17DC"/>
    <w:multiLevelType w:val="hybridMultilevel"/>
    <w:tmpl w:val="2EB2B2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E710A"/>
    <w:multiLevelType w:val="hybridMultilevel"/>
    <w:tmpl w:val="C4B27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B4523"/>
    <w:multiLevelType w:val="hybridMultilevel"/>
    <w:tmpl w:val="207C8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25339"/>
    <w:multiLevelType w:val="multilevel"/>
    <w:tmpl w:val="0354EF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FD2A5C"/>
    <w:multiLevelType w:val="hybridMultilevel"/>
    <w:tmpl w:val="C7B4DF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07001"/>
    <w:multiLevelType w:val="hybridMultilevel"/>
    <w:tmpl w:val="F0324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8465E"/>
    <w:multiLevelType w:val="hybridMultilevel"/>
    <w:tmpl w:val="B4AC9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9"/>
  </w:num>
  <w:num w:numId="9">
    <w:abstractNumId w:val="7"/>
  </w:num>
  <w:num w:numId="10">
    <w:abstractNumId w:val="6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8"/>
  </w:num>
  <w:num w:numId="15">
    <w:abstractNumId w:val="12"/>
  </w:num>
  <w:num w:numId="16">
    <w:abstractNumId w:val="5"/>
  </w:num>
  <w:num w:numId="17">
    <w:abstractNumId w:val="11"/>
  </w:num>
  <w:num w:numId="18">
    <w:abstractNumId w:val="8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5E0"/>
    <w:rsid w:val="00000A08"/>
    <w:rsid w:val="00001017"/>
    <w:rsid w:val="00011B9E"/>
    <w:rsid w:val="00015204"/>
    <w:rsid w:val="00025B60"/>
    <w:rsid w:val="000274FC"/>
    <w:rsid w:val="00027634"/>
    <w:rsid w:val="00061FA2"/>
    <w:rsid w:val="00064D16"/>
    <w:rsid w:val="000B706E"/>
    <w:rsid w:val="000C15E0"/>
    <w:rsid w:val="000C20F1"/>
    <w:rsid w:val="000C6CF6"/>
    <w:rsid w:val="000E62CC"/>
    <w:rsid w:val="000F2F56"/>
    <w:rsid w:val="001142D8"/>
    <w:rsid w:val="0011677E"/>
    <w:rsid w:val="00135008"/>
    <w:rsid w:val="001353BF"/>
    <w:rsid w:val="00136A66"/>
    <w:rsid w:val="00140C1A"/>
    <w:rsid w:val="00151423"/>
    <w:rsid w:val="001571E0"/>
    <w:rsid w:val="001576FA"/>
    <w:rsid w:val="00163D3A"/>
    <w:rsid w:val="00163F5E"/>
    <w:rsid w:val="00171838"/>
    <w:rsid w:val="00171CBF"/>
    <w:rsid w:val="00173BF0"/>
    <w:rsid w:val="0018013F"/>
    <w:rsid w:val="001835AD"/>
    <w:rsid w:val="00186BDB"/>
    <w:rsid w:val="001A4A79"/>
    <w:rsid w:val="001B4AC4"/>
    <w:rsid w:val="001C03AE"/>
    <w:rsid w:val="001C7A7E"/>
    <w:rsid w:val="001D7352"/>
    <w:rsid w:val="001E6969"/>
    <w:rsid w:val="0020725B"/>
    <w:rsid w:val="00241B3A"/>
    <w:rsid w:val="00255966"/>
    <w:rsid w:val="00256CAB"/>
    <w:rsid w:val="00260465"/>
    <w:rsid w:val="00264EDB"/>
    <w:rsid w:val="00265DCC"/>
    <w:rsid w:val="00273AF5"/>
    <w:rsid w:val="0028010D"/>
    <w:rsid w:val="002835AA"/>
    <w:rsid w:val="002A766A"/>
    <w:rsid w:val="002E2D61"/>
    <w:rsid w:val="002E761E"/>
    <w:rsid w:val="002F64B7"/>
    <w:rsid w:val="003012EB"/>
    <w:rsid w:val="00312E5E"/>
    <w:rsid w:val="003202E2"/>
    <w:rsid w:val="00326EB3"/>
    <w:rsid w:val="003302C3"/>
    <w:rsid w:val="00330FA3"/>
    <w:rsid w:val="00340003"/>
    <w:rsid w:val="00343728"/>
    <w:rsid w:val="003605B7"/>
    <w:rsid w:val="00364B96"/>
    <w:rsid w:val="003726B8"/>
    <w:rsid w:val="00372C22"/>
    <w:rsid w:val="00377C2C"/>
    <w:rsid w:val="0038034A"/>
    <w:rsid w:val="00391427"/>
    <w:rsid w:val="003A4C1C"/>
    <w:rsid w:val="003C1336"/>
    <w:rsid w:val="003C7A27"/>
    <w:rsid w:val="003D3E84"/>
    <w:rsid w:val="003E5BB2"/>
    <w:rsid w:val="003E604F"/>
    <w:rsid w:val="003F3288"/>
    <w:rsid w:val="003F40CB"/>
    <w:rsid w:val="00410643"/>
    <w:rsid w:val="00422D97"/>
    <w:rsid w:val="00440317"/>
    <w:rsid w:val="0044504D"/>
    <w:rsid w:val="00450727"/>
    <w:rsid w:val="004650BE"/>
    <w:rsid w:val="00476F35"/>
    <w:rsid w:val="004816D3"/>
    <w:rsid w:val="00490318"/>
    <w:rsid w:val="004911E7"/>
    <w:rsid w:val="004D1D26"/>
    <w:rsid w:val="004D3C56"/>
    <w:rsid w:val="004E48E2"/>
    <w:rsid w:val="00514871"/>
    <w:rsid w:val="00535720"/>
    <w:rsid w:val="00541F6B"/>
    <w:rsid w:val="00544BEF"/>
    <w:rsid w:val="0054691E"/>
    <w:rsid w:val="00553CEE"/>
    <w:rsid w:val="005634A7"/>
    <w:rsid w:val="00566497"/>
    <w:rsid w:val="005730C3"/>
    <w:rsid w:val="0057491A"/>
    <w:rsid w:val="005A3651"/>
    <w:rsid w:val="005A47F0"/>
    <w:rsid w:val="005B6D38"/>
    <w:rsid w:val="005C2C46"/>
    <w:rsid w:val="005C5A1C"/>
    <w:rsid w:val="005D25C0"/>
    <w:rsid w:val="005D43D0"/>
    <w:rsid w:val="005F406E"/>
    <w:rsid w:val="00600C76"/>
    <w:rsid w:val="00614591"/>
    <w:rsid w:val="00617AA9"/>
    <w:rsid w:val="006267EB"/>
    <w:rsid w:val="00653D6B"/>
    <w:rsid w:val="006564B4"/>
    <w:rsid w:val="00657D17"/>
    <w:rsid w:val="00664A2F"/>
    <w:rsid w:val="00675479"/>
    <w:rsid w:val="00683556"/>
    <w:rsid w:val="00692F7C"/>
    <w:rsid w:val="00693E10"/>
    <w:rsid w:val="006A24CA"/>
    <w:rsid w:val="006A666A"/>
    <w:rsid w:val="006B0663"/>
    <w:rsid w:val="006D2AD2"/>
    <w:rsid w:val="006E5937"/>
    <w:rsid w:val="007054F8"/>
    <w:rsid w:val="00711790"/>
    <w:rsid w:val="0074607E"/>
    <w:rsid w:val="00754D05"/>
    <w:rsid w:val="007713C0"/>
    <w:rsid w:val="00794849"/>
    <w:rsid w:val="007A332D"/>
    <w:rsid w:val="007A3771"/>
    <w:rsid w:val="007A7564"/>
    <w:rsid w:val="007B2658"/>
    <w:rsid w:val="007C1C7D"/>
    <w:rsid w:val="007C42C5"/>
    <w:rsid w:val="007C50EF"/>
    <w:rsid w:val="007C6FDE"/>
    <w:rsid w:val="007C74CD"/>
    <w:rsid w:val="007D078D"/>
    <w:rsid w:val="007D1A36"/>
    <w:rsid w:val="007D33E5"/>
    <w:rsid w:val="007D5CB1"/>
    <w:rsid w:val="007D7F48"/>
    <w:rsid w:val="007E01FD"/>
    <w:rsid w:val="0081487C"/>
    <w:rsid w:val="00823252"/>
    <w:rsid w:val="00833711"/>
    <w:rsid w:val="0084040B"/>
    <w:rsid w:val="00855083"/>
    <w:rsid w:val="00865272"/>
    <w:rsid w:val="008654ED"/>
    <w:rsid w:val="008936D3"/>
    <w:rsid w:val="00895A30"/>
    <w:rsid w:val="008B4544"/>
    <w:rsid w:val="008C4094"/>
    <w:rsid w:val="008C7C0B"/>
    <w:rsid w:val="008E0375"/>
    <w:rsid w:val="008E0BEB"/>
    <w:rsid w:val="008F6B5F"/>
    <w:rsid w:val="0091389D"/>
    <w:rsid w:val="00963B98"/>
    <w:rsid w:val="00966FD4"/>
    <w:rsid w:val="00967A3B"/>
    <w:rsid w:val="0097323C"/>
    <w:rsid w:val="00982FEF"/>
    <w:rsid w:val="00984491"/>
    <w:rsid w:val="00985A5B"/>
    <w:rsid w:val="009A7DE0"/>
    <w:rsid w:val="009C3B91"/>
    <w:rsid w:val="009D4DD9"/>
    <w:rsid w:val="009E38FC"/>
    <w:rsid w:val="009F1099"/>
    <w:rsid w:val="00A06D23"/>
    <w:rsid w:val="00A139D4"/>
    <w:rsid w:val="00A348D8"/>
    <w:rsid w:val="00A37F59"/>
    <w:rsid w:val="00A4240C"/>
    <w:rsid w:val="00A5162B"/>
    <w:rsid w:val="00A75560"/>
    <w:rsid w:val="00A85CD1"/>
    <w:rsid w:val="00AC5FD2"/>
    <w:rsid w:val="00AD338E"/>
    <w:rsid w:val="00AE1D83"/>
    <w:rsid w:val="00AE1E4E"/>
    <w:rsid w:val="00AE374E"/>
    <w:rsid w:val="00AF50CE"/>
    <w:rsid w:val="00B0054A"/>
    <w:rsid w:val="00B04D03"/>
    <w:rsid w:val="00B06386"/>
    <w:rsid w:val="00B13461"/>
    <w:rsid w:val="00B156B7"/>
    <w:rsid w:val="00B24814"/>
    <w:rsid w:val="00B25C5C"/>
    <w:rsid w:val="00B301A5"/>
    <w:rsid w:val="00B331F4"/>
    <w:rsid w:val="00B45156"/>
    <w:rsid w:val="00B64FD1"/>
    <w:rsid w:val="00B716BC"/>
    <w:rsid w:val="00B84E9E"/>
    <w:rsid w:val="00B87C76"/>
    <w:rsid w:val="00BA0CB2"/>
    <w:rsid w:val="00BB0DD7"/>
    <w:rsid w:val="00BF131C"/>
    <w:rsid w:val="00BF2CE2"/>
    <w:rsid w:val="00C006E0"/>
    <w:rsid w:val="00C31F8E"/>
    <w:rsid w:val="00C46333"/>
    <w:rsid w:val="00C67178"/>
    <w:rsid w:val="00C72BDF"/>
    <w:rsid w:val="00C865AF"/>
    <w:rsid w:val="00CA6FF7"/>
    <w:rsid w:val="00CD1868"/>
    <w:rsid w:val="00CD6D54"/>
    <w:rsid w:val="00CE47C2"/>
    <w:rsid w:val="00CF11DE"/>
    <w:rsid w:val="00CF2D14"/>
    <w:rsid w:val="00CF4291"/>
    <w:rsid w:val="00D12621"/>
    <w:rsid w:val="00D20FD4"/>
    <w:rsid w:val="00D25631"/>
    <w:rsid w:val="00D41D12"/>
    <w:rsid w:val="00D44D69"/>
    <w:rsid w:val="00D50A6B"/>
    <w:rsid w:val="00D53B40"/>
    <w:rsid w:val="00D54C3C"/>
    <w:rsid w:val="00D55470"/>
    <w:rsid w:val="00DA2312"/>
    <w:rsid w:val="00DA5F67"/>
    <w:rsid w:val="00DB2836"/>
    <w:rsid w:val="00DB5C69"/>
    <w:rsid w:val="00DB712D"/>
    <w:rsid w:val="00E06F62"/>
    <w:rsid w:val="00E21F12"/>
    <w:rsid w:val="00E3666B"/>
    <w:rsid w:val="00E46D3C"/>
    <w:rsid w:val="00E4734B"/>
    <w:rsid w:val="00E5526E"/>
    <w:rsid w:val="00E644B0"/>
    <w:rsid w:val="00E80A82"/>
    <w:rsid w:val="00E83207"/>
    <w:rsid w:val="00E94360"/>
    <w:rsid w:val="00EB6770"/>
    <w:rsid w:val="00EF79F6"/>
    <w:rsid w:val="00F010AE"/>
    <w:rsid w:val="00F06ED5"/>
    <w:rsid w:val="00F1233E"/>
    <w:rsid w:val="00F15BC3"/>
    <w:rsid w:val="00F27168"/>
    <w:rsid w:val="00F42C22"/>
    <w:rsid w:val="00F45BC8"/>
    <w:rsid w:val="00F80CB6"/>
    <w:rsid w:val="00F825F6"/>
    <w:rsid w:val="00F97B8C"/>
    <w:rsid w:val="00FA1237"/>
    <w:rsid w:val="00FA1C4D"/>
    <w:rsid w:val="00FC76FC"/>
    <w:rsid w:val="00FD042C"/>
    <w:rsid w:val="00FD1FE5"/>
    <w:rsid w:val="00FE1B7B"/>
    <w:rsid w:val="00FF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FF06C683-30ED-4704-ADFB-8D46F8C9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005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92F7C"/>
    <w:pPr>
      <w:keepNext/>
      <w:widowControl/>
      <w:suppressAutoHyphens w:val="0"/>
      <w:autoSpaceDN/>
      <w:textAlignment w:val="auto"/>
      <w:outlineLvl w:val="1"/>
    </w:pPr>
    <w:rPr>
      <w:rFonts w:ascii="Arial" w:eastAsia="Times New Roman" w:hAnsi="Arial" w:cs="Times New Roman"/>
      <w:kern w:val="0"/>
      <w:szCs w:val="20"/>
      <w:lang w:eastAsia="it-IT" w:bidi="ar-SA"/>
    </w:rPr>
  </w:style>
  <w:style w:type="paragraph" w:styleId="Titolo3">
    <w:name w:val="heading 3"/>
    <w:basedOn w:val="Normale"/>
    <w:next w:val="Normale"/>
    <w:link w:val="Titolo3Carattere"/>
    <w:unhideWhenUsed/>
    <w:qFormat/>
    <w:rsid w:val="00692F7C"/>
    <w:pPr>
      <w:keepNext/>
      <w:widowControl/>
      <w:suppressAutoHyphens w:val="0"/>
      <w:autoSpaceDN/>
      <w:jc w:val="center"/>
      <w:textAlignment w:val="auto"/>
      <w:outlineLvl w:val="2"/>
    </w:pPr>
    <w:rPr>
      <w:rFonts w:ascii="Calisto MT" w:eastAsia="Times New Roman" w:hAnsi="Calisto MT" w:cs="Times New Roman"/>
      <w:kern w:val="0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C15E0"/>
    <w:pPr>
      <w:widowControl/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15E0"/>
  </w:style>
  <w:style w:type="paragraph" w:styleId="Pidipagina">
    <w:name w:val="footer"/>
    <w:basedOn w:val="Normale"/>
    <w:link w:val="PidipaginaCarattere"/>
    <w:uiPriority w:val="99"/>
    <w:unhideWhenUsed/>
    <w:rsid w:val="000C15E0"/>
    <w:pPr>
      <w:widowControl/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15E0"/>
  </w:style>
  <w:style w:type="character" w:styleId="Collegamentoipertestuale">
    <w:name w:val="Hyperlink"/>
    <w:basedOn w:val="Carpredefinitoparagrafo"/>
    <w:uiPriority w:val="99"/>
    <w:unhideWhenUsed/>
    <w:rsid w:val="00823252"/>
    <w:rPr>
      <w:color w:val="0563C1" w:themeColor="hyperlink"/>
      <w:u w:val="single"/>
    </w:rPr>
  </w:style>
  <w:style w:type="paragraph" w:customStyle="1" w:styleId="Standard">
    <w:name w:val="Standard"/>
    <w:rsid w:val="001353B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0"/>
      <w:lang w:eastAsia="zh-CN"/>
    </w:rPr>
  </w:style>
  <w:style w:type="paragraph" w:customStyle="1" w:styleId="Textbody">
    <w:name w:val="Text body"/>
    <w:basedOn w:val="Standard"/>
    <w:rsid w:val="001353BF"/>
    <w:pPr>
      <w:jc w:val="both"/>
    </w:pPr>
  </w:style>
  <w:style w:type="paragraph" w:customStyle="1" w:styleId="TableContents">
    <w:name w:val="Table Contents"/>
    <w:basedOn w:val="Standard"/>
    <w:rsid w:val="001353BF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3BF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3BF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ormaleWeb">
    <w:name w:val="Normal (Web)"/>
    <w:basedOn w:val="Normale"/>
    <w:uiPriority w:val="99"/>
    <w:unhideWhenUsed/>
    <w:rsid w:val="0013500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it-IT" w:bidi="ar-SA"/>
    </w:rPr>
  </w:style>
  <w:style w:type="numbering" w:customStyle="1" w:styleId="WWNum2">
    <w:name w:val="WWNum2"/>
    <w:basedOn w:val="Nessunelenco"/>
    <w:rsid w:val="00D53B40"/>
    <w:pPr>
      <w:numPr>
        <w:numId w:val="8"/>
      </w:numPr>
    </w:pPr>
  </w:style>
  <w:style w:type="numbering" w:customStyle="1" w:styleId="WWNum21">
    <w:name w:val="WWNum21"/>
    <w:basedOn w:val="Nessunelenco"/>
    <w:rsid w:val="00D53B40"/>
  </w:style>
  <w:style w:type="character" w:customStyle="1" w:styleId="apple-tab-span">
    <w:name w:val="apple-tab-span"/>
    <w:basedOn w:val="Carpredefinitoparagrafo"/>
    <w:rsid w:val="007054F8"/>
  </w:style>
  <w:style w:type="character" w:styleId="Enfasigrassetto">
    <w:name w:val="Strong"/>
    <w:basedOn w:val="Carpredefinitoparagrafo"/>
    <w:uiPriority w:val="22"/>
    <w:qFormat/>
    <w:rsid w:val="00410643"/>
    <w:rPr>
      <w:b/>
      <w:bCs/>
    </w:rPr>
  </w:style>
  <w:style w:type="paragraph" w:styleId="Paragrafoelenco">
    <w:name w:val="List Paragraph"/>
    <w:basedOn w:val="Normale"/>
    <w:uiPriority w:val="34"/>
    <w:qFormat/>
    <w:rsid w:val="00410643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en-US" w:bidi="ar-SA"/>
    </w:rPr>
  </w:style>
  <w:style w:type="character" w:customStyle="1" w:styleId="Titolo2Carattere">
    <w:name w:val="Titolo 2 Carattere"/>
    <w:basedOn w:val="Carpredefinitoparagrafo"/>
    <w:link w:val="Titolo2"/>
    <w:semiHidden/>
    <w:rsid w:val="00692F7C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92F7C"/>
    <w:rPr>
      <w:rFonts w:ascii="Calisto MT" w:eastAsia="Times New Roman" w:hAnsi="Calisto MT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6E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il">
    <w:name w:val="gmail-il"/>
    <w:basedOn w:val="Carpredefinitoparagrafo"/>
    <w:rsid w:val="00000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sarivadelgarda.com" TargetMode="External"/><Relationship Id="rId2" Type="http://schemas.openxmlformats.org/officeDocument/2006/relationships/image" Target="cid:image001.jpg@01D28200.8502A680" TargetMode="External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sarivadelgarda.com" TargetMode="External"/><Relationship Id="rId2" Type="http://schemas.openxmlformats.org/officeDocument/2006/relationships/image" Target="cid:image001.jpg@01D28200.8502A68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2480B-4A6E-4118-A497-CA2C7E4D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Marchetti</dc:creator>
  <cp:keywords/>
  <dc:description/>
  <cp:lastModifiedBy>Laura Zanuso</cp:lastModifiedBy>
  <cp:revision>8</cp:revision>
  <cp:lastPrinted>2022-06-23T09:31:00Z</cp:lastPrinted>
  <dcterms:created xsi:type="dcterms:W3CDTF">2025-06-26T09:05:00Z</dcterms:created>
  <dcterms:modified xsi:type="dcterms:W3CDTF">2025-06-26T10:55:00Z</dcterms:modified>
</cp:coreProperties>
</file>